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6FF1C812" w:rsidR="00116FBB" w:rsidRPr="005E466D" w:rsidRDefault="000F792F" w:rsidP="000F79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Białystok</w:t>
            </w:r>
            <w:proofErr w:type="spellEnd"/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3CA99222" w:rsidR="007967A9" w:rsidRPr="005E466D" w:rsidRDefault="000F792F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BIALYST04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F792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F792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0F792F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454</Words>
  <Characters>2730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3178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Sylwia Leszczuk</cp:lastModifiedBy>
  <cp:revision>3</cp:revision>
  <cp:lastPrinted>2013-11-06T08:46:00Z</cp:lastPrinted>
  <dcterms:created xsi:type="dcterms:W3CDTF">2025-03-12T13:19:00Z</dcterms:created>
  <dcterms:modified xsi:type="dcterms:W3CDTF">2026-10-12T08:20:00Z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