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838"/>
        <w:gridCol w:w="1701"/>
        <w:gridCol w:w="2157"/>
      </w:tblGrid>
      <w:tr w:rsidR="00887CE1" w:rsidRPr="007673FA" w14:paraId="5D72C563" w14:textId="77777777" w:rsidTr="003B015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838" w:type="dxa"/>
            <w:shd w:val="clear" w:color="auto" w:fill="FFFFFF"/>
          </w:tcPr>
          <w:p w14:paraId="5D72C560" w14:textId="5F9EA8C2" w:rsidR="00887CE1" w:rsidRPr="007673FA" w:rsidRDefault="003B0159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Białystok</w:t>
            </w:r>
            <w:proofErr w:type="spellEnd"/>
          </w:p>
        </w:tc>
        <w:tc>
          <w:tcPr>
            <w:tcW w:w="1701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3B015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838" w:type="dxa"/>
            <w:shd w:val="clear" w:color="auto" w:fill="FFFFFF"/>
          </w:tcPr>
          <w:p w14:paraId="5D72C567" w14:textId="171715C3" w:rsidR="00887CE1" w:rsidRPr="007673FA" w:rsidRDefault="003175A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BIALYST04</w:t>
            </w:r>
          </w:p>
        </w:tc>
        <w:tc>
          <w:tcPr>
            <w:tcW w:w="1701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3B015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838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3B015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838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CE1A17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CE1A17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cze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75AF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0159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6D50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1A17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3B63455-0B2F-4190-A4CD-5BE0B1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385</Words>
  <Characters>2316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2696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Sylwia Leszczuk</cp:lastModifiedBy>
  <cp:revision>8</cp:revision>
  <cp:lastPrinted>2013-11-06T08:46:00Z</cp:lastPrinted>
  <dcterms:created xsi:type="dcterms:W3CDTF">2025-03-20T10:07:00Z</dcterms:created>
  <dcterms:modified xsi:type="dcterms:W3CDTF">2026-10-12T12:20:00Z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